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P18-0574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Junio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2018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04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Julio</w:t>
      </w:r>
      <w:r>
        <w:rPr>
          <w:rFonts w:cs="Arial" w:hAnsi="Arial" w:eastAsia="Arial" w:ascii="Arial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2018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11:08:40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